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Default="00684B7E">
      <w:pPr>
        <w:rPr>
          <w:sz w:val="96"/>
          <w:szCs w:val="96"/>
        </w:rPr>
      </w:pPr>
      <w:r w:rsidRPr="00684B7E">
        <w:rPr>
          <w:sz w:val="96"/>
          <w:szCs w:val="96"/>
        </w:rPr>
        <w:t>The judo</w:t>
      </w:r>
      <w:r>
        <w:rPr>
          <w:sz w:val="96"/>
          <w:szCs w:val="96"/>
        </w:rPr>
        <w:t xml:space="preserve"> champion </w:t>
      </w:r>
    </w:p>
    <w:p w:rsidR="00684B7E" w:rsidRDefault="00684B7E">
      <w:pPr>
        <w:rPr>
          <w:sz w:val="56"/>
          <w:szCs w:val="96"/>
        </w:rPr>
      </w:pPr>
      <w:r>
        <w:rPr>
          <w:sz w:val="56"/>
          <w:szCs w:val="96"/>
        </w:rPr>
        <w:t xml:space="preserve">Once upon a time there was a judo black </w:t>
      </w:r>
      <w:proofErr w:type="gramStart"/>
      <w:r>
        <w:rPr>
          <w:sz w:val="56"/>
          <w:szCs w:val="96"/>
        </w:rPr>
        <w:t>belt ,</w:t>
      </w:r>
      <w:proofErr w:type="gramEnd"/>
      <w:r>
        <w:rPr>
          <w:sz w:val="56"/>
          <w:szCs w:val="96"/>
        </w:rPr>
        <w:t xml:space="preserve"> who could fight 5 </w:t>
      </w:r>
      <w:proofErr w:type="spellStart"/>
      <w:r>
        <w:rPr>
          <w:sz w:val="56"/>
          <w:szCs w:val="96"/>
        </w:rPr>
        <w:t>blackbelt</w:t>
      </w:r>
      <w:proofErr w:type="spellEnd"/>
      <w:r>
        <w:rPr>
          <w:sz w:val="56"/>
          <w:szCs w:val="96"/>
        </w:rPr>
        <w:t xml:space="preserve"> and </w:t>
      </w:r>
      <w:proofErr w:type="spellStart"/>
      <w:r>
        <w:rPr>
          <w:sz w:val="56"/>
          <w:szCs w:val="96"/>
        </w:rPr>
        <w:t>and</w:t>
      </w:r>
      <w:proofErr w:type="spellEnd"/>
      <w:r>
        <w:rPr>
          <w:sz w:val="56"/>
          <w:szCs w:val="96"/>
        </w:rPr>
        <w:t xml:space="preserve"> beat them. </w:t>
      </w:r>
      <w:bookmarkStart w:id="0" w:name="_GoBack"/>
      <w:bookmarkEnd w:id="0"/>
      <w:proofErr w:type="gramStart"/>
      <w:r>
        <w:rPr>
          <w:sz w:val="56"/>
          <w:szCs w:val="96"/>
        </w:rPr>
        <w:t>one</w:t>
      </w:r>
      <w:proofErr w:type="gramEnd"/>
      <w:r>
        <w:rPr>
          <w:sz w:val="56"/>
          <w:szCs w:val="96"/>
        </w:rPr>
        <w:t xml:space="preserve"> day </w:t>
      </w:r>
      <w:proofErr w:type="spellStart"/>
      <w:r>
        <w:rPr>
          <w:sz w:val="56"/>
          <w:szCs w:val="96"/>
        </w:rPr>
        <w:t>a</w:t>
      </w:r>
      <w:proofErr w:type="spellEnd"/>
      <w:r>
        <w:rPr>
          <w:sz w:val="56"/>
          <w:szCs w:val="96"/>
        </w:rPr>
        <w:t xml:space="preserve"> the best fighter in the jungle challenged him to a fight. The judo champion tied with the best fighter in the jungle.</w:t>
      </w:r>
    </w:p>
    <w:p w:rsidR="00684B7E" w:rsidRPr="00684B7E" w:rsidRDefault="00684B7E">
      <w:pPr>
        <w:rPr>
          <w:sz w:val="56"/>
          <w:szCs w:val="96"/>
        </w:rPr>
      </w:pPr>
    </w:p>
    <w:sectPr w:rsidR="00684B7E" w:rsidRPr="00684B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B7E"/>
    <w:rsid w:val="00645252"/>
    <w:rsid w:val="00684B7E"/>
    <w:rsid w:val="006D3D74"/>
    <w:rsid w:val="0083569A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10AC4"/>
  <w15:chartTrackingRefBased/>
  <w15:docId w15:val="{091B8C07-7477-4200-A55D-F08951BD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02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2BEDB963-0540-43CB-85B3-D9EA65F99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js02</cp:lastModifiedBy>
  <cp:revision>1</cp:revision>
  <dcterms:created xsi:type="dcterms:W3CDTF">2026-10-24T11:21:00Z</dcterms:created>
  <dcterms:modified xsi:type="dcterms:W3CDTF">2026-10-24T11:33:00Z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